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16780" w14:textId="77777777" w:rsidR="00AA0A56" w:rsidRDefault="00AA0A56" w:rsidP="00A9405E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029C5B" wp14:editId="0E408E65">
                <wp:simplePos x="0" y="0"/>
                <wp:positionH relativeFrom="margin">
                  <wp:posOffset>476250</wp:posOffset>
                </wp:positionH>
                <wp:positionV relativeFrom="paragraph">
                  <wp:posOffset>0</wp:posOffset>
                </wp:positionV>
                <wp:extent cx="6105525" cy="1214120"/>
                <wp:effectExtent l="0" t="0" r="0" b="508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5525" cy="1214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04753AB" w14:textId="239CCA09" w:rsidR="00AA0A56" w:rsidRDefault="00D42AEC" w:rsidP="00A9405E">
                            <w:pPr>
                              <w:shd w:val="clear" w:color="auto" w:fill="F7CAAC" w:themeFill="accent2" w:themeFillTint="66"/>
                              <w:jc w:val="center"/>
                              <w:rPr>
                                <w:b/>
                                <w:color w:val="0066FF"/>
                                <w:sz w:val="56"/>
                                <w:szCs w:val="5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42AEC">
                              <w:rPr>
                                <w:b/>
                                <w:color w:val="0066FF"/>
                                <w:sz w:val="56"/>
                                <w:szCs w:val="5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LADIES - </w:t>
                            </w:r>
                            <w:r w:rsidR="003609B1">
                              <w:rPr>
                                <w:b/>
                                <w:color w:val="0066FF"/>
                                <w:sz w:val="56"/>
                                <w:szCs w:val="5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="00AA0A56" w:rsidRPr="00D42AEC">
                              <w:rPr>
                                <w:b/>
                                <w:color w:val="0066FF"/>
                                <w:sz w:val="56"/>
                                <w:szCs w:val="5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Hole Fun Day</w:t>
                            </w:r>
                          </w:p>
                          <w:p w14:paraId="50FF7198" w14:textId="40DD6DFC" w:rsidR="00123F77" w:rsidRPr="00D42AEC" w:rsidRDefault="00123F77" w:rsidP="00A9405E">
                            <w:pPr>
                              <w:shd w:val="clear" w:color="auto" w:fill="F7CAAC" w:themeFill="accent2" w:themeFillTint="66"/>
                              <w:jc w:val="center"/>
                              <w:rPr>
                                <w:b/>
                                <w:color w:val="0066FF"/>
                                <w:sz w:val="56"/>
                                <w:szCs w:val="5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66FF"/>
                                <w:sz w:val="56"/>
                                <w:szCs w:val="5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 Person AMBROSE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029C5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.5pt;margin-top:0;width:480.75pt;height:95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" filled="f" stroked="f">
                <v:textbox>
                  <w:txbxContent>
                    <w:p w14:paraId="504753AB" w14:textId="239CCA09" w:rsidR="00AA0A56" w:rsidRDefault="00D42AEC" w:rsidP="00A9405E">
                      <w:pPr>
                        <w:shd w:val="clear" w:color="auto" w:fill="F7CAAC" w:themeFill="accent2" w:themeFillTint="66"/>
                        <w:jc w:val="center"/>
                        <w:rPr>
                          <w:b/>
                          <w:color w:val="0066FF"/>
                          <w:sz w:val="56"/>
                          <w:szCs w:val="5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42AEC">
                        <w:rPr>
                          <w:b/>
                          <w:color w:val="0066FF"/>
                          <w:sz w:val="56"/>
                          <w:szCs w:val="5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LADIES - </w:t>
                      </w:r>
                      <w:r w:rsidR="003609B1">
                        <w:rPr>
                          <w:b/>
                          <w:color w:val="0066FF"/>
                          <w:sz w:val="56"/>
                          <w:szCs w:val="5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="00AA0A56" w:rsidRPr="00D42AEC">
                        <w:rPr>
                          <w:b/>
                          <w:color w:val="0066FF"/>
                          <w:sz w:val="56"/>
                          <w:szCs w:val="5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Hole Fun Day</w:t>
                      </w:r>
                    </w:p>
                    <w:p w14:paraId="50FF7198" w14:textId="40DD6DFC" w:rsidR="00123F77" w:rsidRPr="00D42AEC" w:rsidRDefault="00123F77" w:rsidP="00A9405E">
                      <w:pPr>
                        <w:shd w:val="clear" w:color="auto" w:fill="F7CAAC" w:themeFill="accent2" w:themeFillTint="66"/>
                        <w:jc w:val="center"/>
                        <w:rPr>
                          <w:b/>
                          <w:color w:val="0066FF"/>
                          <w:sz w:val="56"/>
                          <w:szCs w:val="5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66FF"/>
                          <w:sz w:val="56"/>
                          <w:szCs w:val="5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4 Person AMBROSE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64C5EF5" w14:textId="77777777" w:rsidR="00AA0A56" w:rsidRPr="00D42AEC" w:rsidRDefault="00AA0A56" w:rsidP="00A9405E">
      <w:pPr>
        <w:jc w:val="center"/>
        <w:rPr>
          <w:sz w:val="18"/>
          <w:szCs w:val="18"/>
        </w:rPr>
      </w:pPr>
    </w:p>
    <w:p w14:paraId="185E2553" w14:textId="77777777" w:rsidR="00123F77" w:rsidRDefault="00123F77" w:rsidP="00A9405E">
      <w:pPr>
        <w:jc w:val="center"/>
        <w:rPr>
          <w:b/>
          <w:color w:val="5B9BD5" w:themeColor="accent1"/>
          <w:sz w:val="32"/>
          <w:szCs w:val="32"/>
        </w:rPr>
      </w:pPr>
    </w:p>
    <w:p w14:paraId="70B1283F" w14:textId="77777777" w:rsidR="00123F77" w:rsidRDefault="00123F77" w:rsidP="00A9405E">
      <w:pPr>
        <w:jc w:val="center"/>
        <w:rPr>
          <w:b/>
          <w:color w:val="5B9BD5" w:themeColor="accent1"/>
          <w:sz w:val="32"/>
          <w:szCs w:val="32"/>
        </w:rPr>
      </w:pPr>
    </w:p>
    <w:p w14:paraId="63C902AC" w14:textId="77777777" w:rsidR="00123F77" w:rsidRDefault="00123F77" w:rsidP="00A9405E">
      <w:pPr>
        <w:jc w:val="center"/>
        <w:rPr>
          <w:b/>
          <w:color w:val="5B9BD5" w:themeColor="accent1"/>
          <w:sz w:val="32"/>
          <w:szCs w:val="32"/>
        </w:rPr>
      </w:pPr>
    </w:p>
    <w:p w14:paraId="71DD4BEF" w14:textId="77777777" w:rsidR="00123F77" w:rsidRDefault="00123F77" w:rsidP="00A9405E">
      <w:pPr>
        <w:jc w:val="center"/>
        <w:rPr>
          <w:b/>
          <w:color w:val="5B9BD5" w:themeColor="accent1"/>
          <w:sz w:val="32"/>
          <w:szCs w:val="32"/>
        </w:rPr>
      </w:pPr>
    </w:p>
    <w:p w14:paraId="4AE3C574" w14:textId="28407FD5" w:rsidR="00A9204E" w:rsidRDefault="00AA0A56" w:rsidP="00A9405E">
      <w:pPr>
        <w:jc w:val="center"/>
        <w:rPr>
          <w:b/>
          <w:color w:val="5B9BD5" w:themeColor="accent1"/>
          <w:sz w:val="32"/>
          <w:szCs w:val="32"/>
        </w:rPr>
      </w:pPr>
      <w:r w:rsidRPr="00A9405E">
        <w:rPr>
          <w:b/>
          <w:color w:val="5B9BD5" w:themeColor="accent1"/>
          <w:sz w:val="32"/>
          <w:szCs w:val="32"/>
        </w:rPr>
        <w:t>Golfers</w:t>
      </w:r>
      <w:r w:rsidR="00E43852">
        <w:rPr>
          <w:b/>
          <w:color w:val="5B9BD5" w:themeColor="accent1"/>
          <w:sz w:val="32"/>
          <w:szCs w:val="32"/>
        </w:rPr>
        <w:t xml:space="preserve"> and</w:t>
      </w:r>
      <w:r w:rsidRPr="00A9405E">
        <w:rPr>
          <w:b/>
          <w:color w:val="5B9BD5" w:themeColor="accent1"/>
          <w:sz w:val="32"/>
          <w:szCs w:val="32"/>
        </w:rPr>
        <w:t xml:space="preserve"> Non-Golfers</w:t>
      </w:r>
    </w:p>
    <w:p w14:paraId="4D74C6B9" w14:textId="7BC667E9" w:rsidR="00774AD7" w:rsidRPr="00A9405E" w:rsidRDefault="00774AD7" w:rsidP="00A9405E">
      <w:pPr>
        <w:jc w:val="center"/>
        <w:rPr>
          <w:b/>
          <w:color w:val="5B9BD5" w:themeColor="accent1"/>
          <w:sz w:val="32"/>
          <w:szCs w:val="32"/>
        </w:rPr>
      </w:pPr>
      <w:r>
        <w:rPr>
          <w:b/>
          <w:color w:val="5B9BD5" w:themeColor="accent1"/>
          <w:sz w:val="32"/>
          <w:szCs w:val="32"/>
        </w:rPr>
        <w:t>(Golfers with a handicap over 36 can play as a non-golfer)</w:t>
      </w:r>
    </w:p>
    <w:p w14:paraId="21541E63" w14:textId="7C83968B" w:rsidR="00D42AEC" w:rsidRPr="00A9405E" w:rsidRDefault="00D42AEC" w:rsidP="00A9405E">
      <w:pPr>
        <w:jc w:val="center"/>
        <w:rPr>
          <w:b/>
          <w:color w:val="5B9BD5" w:themeColor="accent1"/>
          <w:sz w:val="32"/>
          <w:szCs w:val="32"/>
        </w:rPr>
      </w:pPr>
      <w:r w:rsidRPr="00A9405E">
        <w:rPr>
          <w:b/>
          <w:color w:val="5B9BD5" w:themeColor="accent1"/>
          <w:sz w:val="32"/>
          <w:szCs w:val="32"/>
        </w:rPr>
        <w:t xml:space="preserve">Maximum 2 Golfers each </w:t>
      </w:r>
      <w:r w:rsidR="00774AD7">
        <w:rPr>
          <w:b/>
          <w:color w:val="5B9BD5" w:themeColor="accent1"/>
          <w:sz w:val="32"/>
          <w:szCs w:val="32"/>
        </w:rPr>
        <w:t>final team of 4 players</w:t>
      </w:r>
    </w:p>
    <w:p w14:paraId="1F1AD4ED" w14:textId="77777777" w:rsidR="00AA0A56" w:rsidRPr="00A9405E" w:rsidRDefault="00AA0A56" w:rsidP="00A9405E">
      <w:pPr>
        <w:jc w:val="center"/>
        <w:rPr>
          <w:b/>
          <w:color w:val="5B9BD5" w:themeColor="accent1"/>
          <w:sz w:val="32"/>
          <w:szCs w:val="32"/>
        </w:rPr>
      </w:pPr>
    </w:p>
    <w:p w14:paraId="63673D25" w14:textId="09D146A6" w:rsidR="00AA0A56" w:rsidRPr="00A9405E" w:rsidRDefault="00AA0A56" w:rsidP="00A9405E">
      <w:pPr>
        <w:jc w:val="center"/>
        <w:rPr>
          <w:b/>
          <w:color w:val="ED7D31" w:themeColor="accent2"/>
          <w:sz w:val="32"/>
          <w:szCs w:val="32"/>
        </w:rPr>
      </w:pPr>
      <w:r w:rsidRPr="00A9405E">
        <w:rPr>
          <w:b/>
          <w:color w:val="ED7D31" w:themeColor="accent2"/>
          <w:sz w:val="32"/>
          <w:szCs w:val="32"/>
        </w:rPr>
        <w:t>S</w:t>
      </w:r>
      <w:r w:rsidR="003609B1" w:rsidRPr="00A9405E">
        <w:rPr>
          <w:b/>
          <w:color w:val="ED7D31" w:themeColor="accent2"/>
          <w:sz w:val="32"/>
          <w:szCs w:val="32"/>
        </w:rPr>
        <w:t>unday 22 February 2026</w:t>
      </w:r>
    </w:p>
    <w:p w14:paraId="3C900993" w14:textId="2FC05C0D" w:rsidR="00123F77" w:rsidRDefault="00123F77" w:rsidP="00A9405E">
      <w:pPr>
        <w:jc w:val="center"/>
        <w:rPr>
          <w:b/>
          <w:color w:val="ED7D31" w:themeColor="accent2"/>
          <w:sz w:val="32"/>
          <w:szCs w:val="32"/>
        </w:rPr>
      </w:pPr>
      <w:r w:rsidRPr="00A9405E">
        <w:rPr>
          <w:b/>
          <w:color w:val="ED7D31" w:themeColor="accent2"/>
          <w:sz w:val="32"/>
          <w:szCs w:val="32"/>
        </w:rPr>
        <w:t>Tee Off 9am</w:t>
      </w:r>
    </w:p>
    <w:p w14:paraId="0A9C5295" w14:textId="3BC3FD6F" w:rsidR="00EA483A" w:rsidRPr="00A9405E" w:rsidRDefault="00EA483A" w:rsidP="00A9405E">
      <w:pPr>
        <w:jc w:val="center"/>
        <w:rPr>
          <w:b/>
          <w:color w:val="ED7D31" w:themeColor="accent2"/>
          <w:sz w:val="32"/>
          <w:szCs w:val="32"/>
        </w:rPr>
      </w:pPr>
      <w:r>
        <w:rPr>
          <w:b/>
          <w:color w:val="ED7D31" w:themeColor="accent2"/>
          <w:sz w:val="32"/>
          <w:szCs w:val="32"/>
        </w:rPr>
        <w:t>Cost: $1 per hole</w:t>
      </w:r>
    </w:p>
    <w:p w14:paraId="0AA1A55D" w14:textId="77777777" w:rsidR="00AA0A56" w:rsidRPr="00A9405E" w:rsidRDefault="00AA0A56" w:rsidP="00A9405E">
      <w:pPr>
        <w:jc w:val="center"/>
        <w:rPr>
          <w:b/>
          <w:color w:val="F4B083" w:themeColor="accent2" w:themeTint="99"/>
          <w:sz w:val="32"/>
          <w:szCs w:val="32"/>
        </w:rPr>
      </w:pPr>
    </w:p>
    <w:p w14:paraId="765189FE" w14:textId="1E54E3B3" w:rsidR="00AA0A56" w:rsidRPr="00A9405E" w:rsidRDefault="00A9405E" w:rsidP="00A9405E">
      <w:pPr>
        <w:jc w:val="center"/>
        <w:rPr>
          <w:b/>
          <w:sz w:val="32"/>
          <w:szCs w:val="32"/>
        </w:rPr>
      </w:pPr>
      <w:r w:rsidRPr="00A9405E">
        <w:rPr>
          <w:b/>
          <w:sz w:val="32"/>
          <w:szCs w:val="32"/>
        </w:rPr>
        <w:t>Nibbles s</w:t>
      </w:r>
      <w:r w:rsidR="00AA0A56" w:rsidRPr="00A9405E">
        <w:rPr>
          <w:b/>
          <w:sz w:val="32"/>
          <w:szCs w:val="32"/>
        </w:rPr>
        <w:t xml:space="preserve">ponsored by </w:t>
      </w:r>
      <w:r w:rsidR="003609B1" w:rsidRPr="00A9405E">
        <w:rPr>
          <w:b/>
          <w:sz w:val="32"/>
          <w:szCs w:val="32"/>
        </w:rPr>
        <w:t>Ladies Captain</w:t>
      </w:r>
    </w:p>
    <w:p w14:paraId="0720FE42" w14:textId="2D54EA70" w:rsidR="003609B1" w:rsidRPr="00A9405E" w:rsidRDefault="003609B1" w:rsidP="00A9405E">
      <w:pPr>
        <w:jc w:val="center"/>
        <w:rPr>
          <w:b/>
          <w:sz w:val="32"/>
          <w:szCs w:val="32"/>
        </w:rPr>
      </w:pPr>
      <w:r w:rsidRPr="00A9405E">
        <w:rPr>
          <w:b/>
          <w:sz w:val="32"/>
          <w:szCs w:val="32"/>
        </w:rPr>
        <w:t>Allyson Sanewski</w:t>
      </w:r>
    </w:p>
    <w:p w14:paraId="3127D1BB" w14:textId="77777777" w:rsidR="00AA0A56" w:rsidRPr="00D42AEC" w:rsidRDefault="00AA0A56" w:rsidP="00A9405E">
      <w:pPr>
        <w:jc w:val="center"/>
        <w:rPr>
          <w:b/>
        </w:rPr>
      </w:pPr>
    </w:p>
    <w:p w14:paraId="0E0452DD" w14:textId="0B7BF4B6" w:rsidR="00A9405E" w:rsidRPr="00A9405E" w:rsidRDefault="00A9405E" w:rsidP="00A9405E">
      <w:pPr>
        <w:jc w:val="center"/>
        <w:rPr>
          <w:b/>
          <w:sz w:val="72"/>
          <w:lang w:val="en-AU"/>
        </w:rPr>
      </w:pPr>
      <w:r>
        <w:rPr>
          <w:noProof/>
          <w:lang w:val="en-AU" w:eastAsia="en-AU"/>
        </w:rPr>
        <mc:AlternateContent>
          <mc:Choice Requires="wps">
            <w:drawing>
              <wp:inline distT="0" distB="0" distL="0" distR="0" wp14:anchorId="5BD94D0C" wp14:editId="2D678F35">
                <wp:extent cx="304800" cy="304800"/>
                <wp:effectExtent l="0" t="0" r="0" b="0"/>
                <wp:docPr id="1060516712" name="Rectangle 3" descr="Image previe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69E546" id="Rectangle 3" o:spid="_x0000_s1026" alt="Image preview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inline distT="0" distB="0" distL="0" distR="0" wp14:anchorId="7EA976D0" wp14:editId="7B0413C0">
                <wp:extent cx="304800" cy="304800"/>
                <wp:effectExtent l="0" t="0" r="0" b="0"/>
                <wp:docPr id="1995946511" name="Rectangle 4" descr="Image previe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B4336C5" id="Rectangle 4" o:spid="_x0000_s1026" alt="Image preview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A9405E">
        <w:rPr>
          <w:b/>
          <w:noProof/>
          <w:sz w:val="72"/>
          <w:lang w:val="en-AU" w:eastAsia="en-AU"/>
        </w:rPr>
        <w:drawing>
          <wp:inline distT="0" distB="0" distL="0" distR="0" wp14:anchorId="428BF35F" wp14:editId="37E2889D">
            <wp:extent cx="1089602" cy="2484120"/>
            <wp:effectExtent l="0" t="0" r="0" b="0"/>
            <wp:docPr id="201868147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531" cy="2570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47915" w14:textId="60DF5E4E" w:rsidR="00D42AEC" w:rsidRDefault="00D42AEC" w:rsidP="00A9405E">
      <w:pPr>
        <w:jc w:val="center"/>
        <w:rPr>
          <w:b/>
        </w:rPr>
      </w:pPr>
    </w:p>
    <w:p w14:paraId="29E29EBC" w14:textId="5E82E76D" w:rsidR="00B93B0A" w:rsidRDefault="003609B1" w:rsidP="00A9405E">
      <w:pPr>
        <w:jc w:val="center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SHOTGUN </w:t>
      </w:r>
      <w:r w:rsidR="00D42AEC">
        <w:rPr>
          <w:b/>
          <w:color w:val="FF0000"/>
          <w:sz w:val="24"/>
          <w:szCs w:val="24"/>
        </w:rPr>
        <w:t xml:space="preserve">TEE </w:t>
      </w:r>
      <w:r w:rsidR="00AD7F59">
        <w:rPr>
          <w:b/>
          <w:color w:val="FF0000"/>
          <w:sz w:val="24"/>
          <w:szCs w:val="24"/>
        </w:rPr>
        <w:t xml:space="preserve">OFF </w:t>
      </w:r>
      <w:r w:rsidR="00D42AEC">
        <w:rPr>
          <w:b/>
          <w:color w:val="FF0000"/>
          <w:sz w:val="24"/>
          <w:szCs w:val="24"/>
        </w:rPr>
        <w:t>1</w:t>
      </w:r>
      <w:r w:rsidRPr="003609B1">
        <w:rPr>
          <w:b/>
          <w:color w:val="FF0000"/>
          <w:sz w:val="24"/>
          <w:szCs w:val="24"/>
          <w:vertAlign w:val="superscript"/>
        </w:rPr>
        <w:t>st</w:t>
      </w:r>
      <w:r>
        <w:rPr>
          <w:b/>
          <w:color w:val="FF0000"/>
          <w:sz w:val="24"/>
          <w:szCs w:val="24"/>
        </w:rPr>
        <w:t xml:space="preserve"> HOLE</w:t>
      </w:r>
      <w:r w:rsidR="00D42AEC">
        <w:rPr>
          <w:b/>
          <w:color w:val="FF0000"/>
          <w:sz w:val="24"/>
          <w:szCs w:val="24"/>
        </w:rPr>
        <w:t xml:space="preserve"> </w:t>
      </w:r>
      <w:r w:rsidR="00AD7F59">
        <w:rPr>
          <w:b/>
          <w:color w:val="FF0000"/>
          <w:sz w:val="24"/>
          <w:szCs w:val="24"/>
        </w:rPr>
        <w:t xml:space="preserve">ON RED </w:t>
      </w:r>
      <w:r w:rsidR="00D42AEC">
        <w:rPr>
          <w:b/>
          <w:color w:val="FF0000"/>
          <w:sz w:val="24"/>
          <w:szCs w:val="24"/>
        </w:rPr>
        <w:t>FROM 9.00 AM</w:t>
      </w:r>
      <w:r>
        <w:rPr>
          <w:b/>
          <w:color w:val="FF0000"/>
          <w:sz w:val="24"/>
          <w:szCs w:val="24"/>
        </w:rPr>
        <w:t>. PLAY HOLES 1, 6, 7, 8, 9. COME WITH A PLAYING PARTNER, GOLFER OR NON GOLFER. NON-GOLFERS GIVEN HANDICAP OF 36. DRAW FOR PARTNERS ON THE DAY. ARRIVE BY 8.30AM</w:t>
      </w:r>
    </w:p>
    <w:p w14:paraId="20271248" w14:textId="77777777" w:rsidR="00B93B0A" w:rsidRDefault="00B93B0A" w:rsidP="00A9405E">
      <w:pPr>
        <w:jc w:val="center"/>
        <w:rPr>
          <w:b/>
          <w:color w:val="FF0000"/>
          <w:sz w:val="24"/>
          <w:szCs w:val="24"/>
        </w:rPr>
      </w:pPr>
    </w:p>
    <w:p w14:paraId="5B43C8E8" w14:textId="77777777" w:rsidR="00B93B0A" w:rsidRDefault="00B93B0A" w:rsidP="00A9405E">
      <w:pPr>
        <w:jc w:val="center"/>
        <w:rPr>
          <w:b/>
          <w:color w:val="002060"/>
          <w:sz w:val="24"/>
          <w:szCs w:val="24"/>
          <w:u w:val="single"/>
        </w:rPr>
      </w:pPr>
      <w:proofErr w:type="gramStart"/>
      <w:r>
        <w:rPr>
          <w:b/>
          <w:color w:val="002060"/>
          <w:sz w:val="24"/>
          <w:szCs w:val="24"/>
          <w:u w:val="single"/>
        </w:rPr>
        <w:t>CONDITIONS:-</w:t>
      </w:r>
      <w:proofErr w:type="gramEnd"/>
    </w:p>
    <w:p w14:paraId="1AABC9CC" w14:textId="108875DD" w:rsidR="00B93B0A" w:rsidRDefault="003609B1" w:rsidP="00A9405E">
      <w:pPr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1/</w:t>
      </w:r>
      <w:r w:rsidR="00EA483A">
        <w:rPr>
          <w:b/>
          <w:color w:val="002060"/>
          <w:sz w:val="24"/>
          <w:szCs w:val="24"/>
        </w:rPr>
        <w:t>16</w:t>
      </w:r>
      <w:r w:rsidR="00EA483A" w:rsidRPr="00EA483A">
        <w:rPr>
          <w:b/>
          <w:color w:val="002060"/>
          <w:sz w:val="24"/>
          <w:szCs w:val="24"/>
          <w:vertAlign w:val="superscript"/>
        </w:rPr>
        <w:t>th</w:t>
      </w:r>
      <w:r w:rsidR="00EA483A">
        <w:rPr>
          <w:b/>
          <w:color w:val="002060"/>
          <w:sz w:val="24"/>
          <w:szCs w:val="24"/>
        </w:rPr>
        <w:t xml:space="preserve"> </w:t>
      </w:r>
      <w:r w:rsidR="00B93B0A">
        <w:rPr>
          <w:b/>
          <w:color w:val="002060"/>
          <w:sz w:val="24"/>
          <w:szCs w:val="24"/>
        </w:rPr>
        <w:t>Combined Handicap.</w:t>
      </w:r>
      <w:r w:rsidR="00123F77">
        <w:rPr>
          <w:b/>
          <w:color w:val="002060"/>
          <w:sz w:val="24"/>
          <w:szCs w:val="24"/>
        </w:rPr>
        <w:t xml:space="preserve">   </w:t>
      </w:r>
      <w:r w:rsidR="00B93B0A">
        <w:rPr>
          <w:b/>
          <w:color w:val="002060"/>
          <w:sz w:val="24"/>
          <w:szCs w:val="24"/>
        </w:rPr>
        <w:t>Non Golfers Handicap 36.</w:t>
      </w:r>
    </w:p>
    <w:p w14:paraId="22AFBD76" w14:textId="77777777" w:rsidR="00B93B0A" w:rsidRDefault="00B93B0A" w:rsidP="00A9405E">
      <w:pPr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Average Handicap of Group to be between 20 and 30.</w:t>
      </w:r>
    </w:p>
    <w:p w14:paraId="52568D89" w14:textId="4809A8BF" w:rsidR="00AD7F59" w:rsidRDefault="00123F77" w:rsidP="00A9405E">
      <w:pPr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1 Drive</w:t>
      </w:r>
      <w:r w:rsidR="00B93B0A">
        <w:rPr>
          <w:b/>
          <w:color w:val="002060"/>
          <w:sz w:val="24"/>
          <w:szCs w:val="24"/>
        </w:rPr>
        <w:t xml:space="preserve"> each Player.</w:t>
      </w:r>
      <w:r>
        <w:rPr>
          <w:b/>
          <w:color w:val="002060"/>
          <w:sz w:val="24"/>
          <w:szCs w:val="24"/>
        </w:rPr>
        <w:t xml:space="preserve">   </w:t>
      </w:r>
      <w:r w:rsidR="00AD7F59">
        <w:rPr>
          <w:b/>
          <w:color w:val="002060"/>
          <w:sz w:val="24"/>
          <w:szCs w:val="24"/>
        </w:rPr>
        <w:t>Players with handicaps of 36 plus are allowed 2 air</w:t>
      </w:r>
      <w:r w:rsidR="00A7790B">
        <w:rPr>
          <w:b/>
          <w:color w:val="002060"/>
          <w:sz w:val="24"/>
          <w:szCs w:val="24"/>
        </w:rPr>
        <w:t xml:space="preserve"> </w:t>
      </w:r>
      <w:r w:rsidR="00AD7F59">
        <w:rPr>
          <w:b/>
          <w:color w:val="002060"/>
          <w:sz w:val="24"/>
          <w:szCs w:val="24"/>
        </w:rPr>
        <w:t>swings per shot.</w:t>
      </w:r>
    </w:p>
    <w:p w14:paraId="4FCA5F9C" w14:textId="77777777" w:rsidR="00A9405E" w:rsidRDefault="00A9405E" w:rsidP="00A9405E">
      <w:pPr>
        <w:jc w:val="center"/>
        <w:rPr>
          <w:b/>
          <w:color w:val="002060"/>
          <w:sz w:val="24"/>
          <w:szCs w:val="24"/>
        </w:rPr>
      </w:pPr>
    </w:p>
    <w:p w14:paraId="5CAE8FAE" w14:textId="1ADA2BA6" w:rsidR="00AD7F59" w:rsidRDefault="00A9405E" w:rsidP="00A9405E">
      <w:pPr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 xml:space="preserve">Normal 4 person </w:t>
      </w:r>
      <w:proofErr w:type="spellStart"/>
      <w:r>
        <w:rPr>
          <w:b/>
          <w:color w:val="002060"/>
          <w:sz w:val="24"/>
          <w:szCs w:val="24"/>
        </w:rPr>
        <w:t>ambrose</w:t>
      </w:r>
      <w:proofErr w:type="spellEnd"/>
      <w:r>
        <w:rPr>
          <w:b/>
          <w:color w:val="002060"/>
          <w:sz w:val="24"/>
          <w:szCs w:val="24"/>
        </w:rPr>
        <w:t xml:space="preserve"> rules apply</w:t>
      </w:r>
      <w:r w:rsidR="00C4736C">
        <w:rPr>
          <w:b/>
          <w:color w:val="002060"/>
          <w:sz w:val="24"/>
          <w:szCs w:val="24"/>
        </w:rPr>
        <w:t>.</w:t>
      </w:r>
    </w:p>
    <w:p w14:paraId="28680BA6" w14:textId="474678FC" w:rsidR="00D42AEC" w:rsidRPr="00AD7F59" w:rsidRDefault="00B93B0A" w:rsidP="00A9405E">
      <w:pPr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 xml:space="preserve">Please put </w:t>
      </w:r>
      <w:r w:rsidR="00AD7F59">
        <w:rPr>
          <w:b/>
          <w:color w:val="002060"/>
          <w:sz w:val="24"/>
          <w:szCs w:val="24"/>
        </w:rPr>
        <w:t>y</w:t>
      </w:r>
      <w:r>
        <w:rPr>
          <w:b/>
          <w:color w:val="002060"/>
          <w:sz w:val="24"/>
          <w:szCs w:val="24"/>
        </w:rPr>
        <w:t>our team on our Facebook Page in order to help players know who is organized and who isn’t.  Anyone requi</w:t>
      </w:r>
      <w:r w:rsidR="00123F77">
        <w:rPr>
          <w:b/>
          <w:color w:val="002060"/>
          <w:sz w:val="24"/>
          <w:szCs w:val="24"/>
        </w:rPr>
        <w:t xml:space="preserve">ring help to be part of a team </w:t>
      </w:r>
      <w:r>
        <w:rPr>
          <w:b/>
          <w:color w:val="002060"/>
          <w:sz w:val="24"/>
          <w:szCs w:val="24"/>
        </w:rPr>
        <w:t xml:space="preserve">register your interest on </w:t>
      </w:r>
      <w:r w:rsidR="00AD7F59">
        <w:rPr>
          <w:b/>
          <w:color w:val="002060"/>
          <w:sz w:val="24"/>
          <w:szCs w:val="24"/>
        </w:rPr>
        <w:t>o</w:t>
      </w:r>
      <w:r>
        <w:rPr>
          <w:b/>
          <w:color w:val="002060"/>
          <w:sz w:val="24"/>
          <w:szCs w:val="24"/>
        </w:rPr>
        <w:t xml:space="preserve">ur page or personally </w:t>
      </w:r>
      <w:r w:rsidR="00123F77">
        <w:rPr>
          <w:b/>
          <w:color w:val="002060"/>
          <w:sz w:val="24"/>
          <w:szCs w:val="24"/>
        </w:rPr>
        <w:t xml:space="preserve">on the sheet at the clubhouse </w:t>
      </w:r>
      <w:r w:rsidR="00AD7F59">
        <w:rPr>
          <w:b/>
          <w:color w:val="002060"/>
          <w:sz w:val="24"/>
          <w:szCs w:val="24"/>
        </w:rPr>
        <w:t xml:space="preserve">and we will </w:t>
      </w:r>
      <w:r w:rsidR="00C4736C">
        <w:rPr>
          <w:b/>
          <w:color w:val="002060"/>
          <w:sz w:val="24"/>
          <w:szCs w:val="24"/>
        </w:rPr>
        <w:t>endeavor</w:t>
      </w:r>
      <w:r w:rsidR="00AD7F59">
        <w:rPr>
          <w:b/>
          <w:color w:val="002060"/>
          <w:sz w:val="24"/>
          <w:szCs w:val="24"/>
        </w:rPr>
        <w:t xml:space="preserve"> to organize you into a Team</w:t>
      </w:r>
    </w:p>
    <w:sectPr w:rsidR="00D42AEC" w:rsidRPr="00AD7F59" w:rsidSect="00123F7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781796907">
    <w:abstractNumId w:val="19"/>
  </w:num>
  <w:num w:numId="2" w16cid:durableId="1512261582">
    <w:abstractNumId w:val="12"/>
  </w:num>
  <w:num w:numId="3" w16cid:durableId="388114408">
    <w:abstractNumId w:val="10"/>
  </w:num>
  <w:num w:numId="4" w16cid:durableId="1956977720">
    <w:abstractNumId w:val="21"/>
  </w:num>
  <w:num w:numId="5" w16cid:durableId="1189100801">
    <w:abstractNumId w:val="13"/>
  </w:num>
  <w:num w:numId="6" w16cid:durableId="1741245934">
    <w:abstractNumId w:val="16"/>
  </w:num>
  <w:num w:numId="7" w16cid:durableId="1671908098">
    <w:abstractNumId w:val="18"/>
  </w:num>
  <w:num w:numId="8" w16cid:durableId="1245601819">
    <w:abstractNumId w:val="9"/>
  </w:num>
  <w:num w:numId="9" w16cid:durableId="1388603730">
    <w:abstractNumId w:val="7"/>
  </w:num>
  <w:num w:numId="10" w16cid:durableId="990325280">
    <w:abstractNumId w:val="6"/>
  </w:num>
  <w:num w:numId="11" w16cid:durableId="631402499">
    <w:abstractNumId w:val="5"/>
  </w:num>
  <w:num w:numId="12" w16cid:durableId="1543593998">
    <w:abstractNumId w:val="4"/>
  </w:num>
  <w:num w:numId="13" w16cid:durableId="1677731249">
    <w:abstractNumId w:val="8"/>
  </w:num>
  <w:num w:numId="14" w16cid:durableId="1567186383">
    <w:abstractNumId w:val="3"/>
  </w:num>
  <w:num w:numId="15" w16cid:durableId="1121993858">
    <w:abstractNumId w:val="2"/>
  </w:num>
  <w:num w:numId="16" w16cid:durableId="709035996">
    <w:abstractNumId w:val="1"/>
  </w:num>
  <w:num w:numId="17" w16cid:durableId="89858041">
    <w:abstractNumId w:val="0"/>
  </w:num>
  <w:num w:numId="18" w16cid:durableId="966812742">
    <w:abstractNumId w:val="14"/>
  </w:num>
  <w:num w:numId="19" w16cid:durableId="1612857759">
    <w:abstractNumId w:val="15"/>
  </w:num>
  <w:num w:numId="20" w16cid:durableId="745104331">
    <w:abstractNumId w:val="20"/>
  </w:num>
  <w:num w:numId="21" w16cid:durableId="464203423">
    <w:abstractNumId w:val="17"/>
  </w:num>
  <w:num w:numId="22" w16cid:durableId="683552750">
    <w:abstractNumId w:val="11"/>
  </w:num>
  <w:num w:numId="23" w16cid:durableId="75655775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A56"/>
    <w:rsid w:val="000F1656"/>
    <w:rsid w:val="00123F77"/>
    <w:rsid w:val="003609B1"/>
    <w:rsid w:val="00443CB1"/>
    <w:rsid w:val="00455DFC"/>
    <w:rsid w:val="005843A2"/>
    <w:rsid w:val="00592BD7"/>
    <w:rsid w:val="00645252"/>
    <w:rsid w:val="006A6461"/>
    <w:rsid w:val="006D3D74"/>
    <w:rsid w:val="007045EE"/>
    <w:rsid w:val="00774AD7"/>
    <w:rsid w:val="0083569A"/>
    <w:rsid w:val="00A22787"/>
    <w:rsid w:val="00A7790B"/>
    <w:rsid w:val="00A9204E"/>
    <w:rsid w:val="00A9405E"/>
    <w:rsid w:val="00AA0A56"/>
    <w:rsid w:val="00AB6799"/>
    <w:rsid w:val="00AD7F59"/>
    <w:rsid w:val="00B93B0A"/>
    <w:rsid w:val="00C4736C"/>
    <w:rsid w:val="00D42AEC"/>
    <w:rsid w:val="00E43852"/>
    <w:rsid w:val="00EA483A"/>
    <w:rsid w:val="00FC4DAC"/>
    <w:rsid w:val="00FF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63E34"/>
  <w15:chartTrackingRefBased/>
  <w15:docId w15:val="{5052CD19-84EA-4BD8-98D7-E8ACEDCD9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NormalWeb">
    <w:name w:val="Normal (Web)"/>
    <w:basedOn w:val="Normal"/>
    <w:uiPriority w:val="99"/>
    <w:semiHidden/>
    <w:unhideWhenUsed/>
    <w:rsid w:val="00A9405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mahoney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wner xmlns="a4587a26-4a79-4df8-a9fc-85730aea420e">
      <UserInfo>
        <DisplayName/>
        <AccountId xsi:nil="true"/>
        <AccountType/>
      </UserInfo>
    </Owner>
    <Students xmlns="a4587a26-4a79-4df8-a9fc-85730aea420e">
      <UserInfo>
        <DisplayName/>
        <AccountId xsi:nil="true"/>
        <AccountType/>
      </UserInfo>
    </Students>
    <DefaultSectionNames xmlns="a4587a26-4a79-4df8-a9fc-85730aea420e" xsi:nil="true"/>
    <NotebookType xmlns="a4587a26-4a79-4df8-a9fc-85730aea420e" xsi:nil="true"/>
    <Student_Groups xmlns="a4587a26-4a79-4df8-a9fc-85730aea420e">
      <UserInfo>
        <DisplayName/>
        <AccountId xsi:nil="true"/>
        <AccountType/>
      </UserInfo>
    </Student_Groups>
    <AppVersion xmlns="a4587a26-4a79-4df8-a9fc-85730aea420e" xsi:nil="true"/>
    <Self_Registration_Enabled xmlns="a4587a26-4a79-4df8-a9fc-85730aea420e" xsi:nil="true"/>
    <Has_Teacher_Only_SectionGroup xmlns="a4587a26-4a79-4df8-a9fc-85730aea420e" xsi:nil="true"/>
    <CultureName xmlns="a4587a26-4a79-4df8-a9fc-85730aea420e" xsi:nil="true"/>
    <Invited_Teachers xmlns="a4587a26-4a79-4df8-a9fc-85730aea420e" xsi:nil="true"/>
    <Invited_Students xmlns="a4587a26-4a79-4df8-a9fc-85730aea420e" xsi:nil="true"/>
    <Templates xmlns="a4587a26-4a79-4df8-a9fc-85730aea420e" xsi:nil="true"/>
    <FolderType xmlns="a4587a26-4a79-4df8-a9fc-85730aea420e" xsi:nil="true"/>
    <Teachers xmlns="a4587a26-4a79-4df8-a9fc-85730aea420e">
      <UserInfo>
        <DisplayName/>
        <AccountId xsi:nil="true"/>
        <AccountType/>
      </UserInfo>
    </Teachers>
    <Is_Collaboration_Space_Locked xmlns="a4587a26-4a79-4df8-a9fc-85730aea420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04FA7EA38F474081F0204B5CEB79FD" ma:contentTypeVersion="29" ma:contentTypeDescription="Create a new document." ma:contentTypeScope="" ma:versionID="7258e9f2305fb6019b0c3174323e9349">
  <xsd:schema xmlns:xsd="http://www.w3.org/2001/XMLSchema" xmlns:xs="http://www.w3.org/2001/XMLSchema" xmlns:p="http://schemas.microsoft.com/office/2006/metadata/properties" xmlns:ns3="a4587a26-4a79-4df8-a9fc-85730aea420e" xmlns:ns4="7f3537e9-a19f-4c95-be8e-6b5eef0ceda2" targetNamespace="http://schemas.microsoft.com/office/2006/metadata/properties" ma:root="true" ma:fieldsID="22f57b30bb862efb4f14e15b5b48229c" ns3:_="" ns4:_="">
    <xsd:import namespace="a4587a26-4a79-4df8-a9fc-85730aea420e"/>
    <xsd:import namespace="7f3537e9-a19f-4c95-be8e-6b5eef0ceda2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Templat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587a26-4a79-4df8-a9fc-85730aea420e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2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13" nillable="true" ma:displayName="Culture Name" ma:internalName="CultureName">
      <xsd:simpleType>
        <xsd:restriction base="dms:Text"/>
      </xsd:simpleType>
    </xsd:element>
    <xsd:element name="AppVersion" ma:index="14" nillable="true" ma:displayName="App Version" ma:internalName="AppVersion">
      <xsd:simpleType>
        <xsd:restriction base="dms:Text"/>
      </xsd:simpleType>
    </xsd:element>
    <xsd:element name="Teachers" ma:index="15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6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7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8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9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0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1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2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MediaServiceAutoTags" ma:internalName="MediaServiceAutoTags" ma:readOnly="true">
      <xsd:simpleType>
        <xsd:restriction base="dms:Text"/>
      </xsd:simpleType>
    </xsd:element>
    <xsd:element name="MediaServiceOCR" ma:index="3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1" nillable="true" ma:displayName="Location" ma:internalName="MediaServiceLocation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3537e9-a19f-4c95-be8e-6b5eef0ceda2" elementFormDefault="qualified">
    <xsd:import namespace="http://schemas.microsoft.com/office/2006/documentManagement/types"/>
    <xsd:import namespace="http://schemas.microsoft.com/office/infopath/2007/PartnerControls"/>
    <xsd:element name="SharedWithUsers" ma:index="2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a4587a26-4a79-4df8-a9fc-85730aea420e"/>
  </ds:schemaRefs>
</ds:datastoreItem>
</file>

<file path=customXml/itemProps2.xml><?xml version="1.0" encoding="utf-8"?>
<ds:datastoreItem xmlns:ds="http://schemas.openxmlformats.org/officeDocument/2006/customXml" ds:itemID="{7FB7E804-813D-4F7A-9911-51360F69A7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0B38FD-3A5F-48E1-8C6F-756A448CD3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587a26-4a79-4df8-a9fc-85730aea420e"/>
    <ds:schemaRef ds:uri="7f3537e9-a19f-4c95-be8e-6b5eef0ced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0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Mahoney</dc:creator>
  <cp:keywords/>
  <dc:description/>
  <cp:lastModifiedBy>Allyson Sanewski</cp:lastModifiedBy>
  <cp:revision>2</cp:revision>
  <dcterms:created xsi:type="dcterms:W3CDTF">2026-01-23T20:09:00Z</dcterms:created>
  <dcterms:modified xsi:type="dcterms:W3CDTF">2026-01-23T20:09:00Z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0x0101000904FA7EA38F474081F0204B5CEB79FD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